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7CE4" w:rsidRPr="00AF0418" w:rsidRDefault="00417CE4" w:rsidP="00A74E14">
      <w:pPr>
        <w:pStyle w:val="Nagwek2"/>
        <w:spacing w:line="360" w:lineRule="auto"/>
        <w:ind w:right="13"/>
        <w:rPr>
          <w:rFonts w:ascii="Times New Roman" w:hAnsi="Times New Roman"/>
          <w:sz w:val="26"/>
          <w:szCs w:val="26"/>
        </w:rPr>
      </w:pPr>
    </w:p>
    <w:p w:rsidR="00417CE4" w:rsidRPr="00AF0418" w:rsidRDefault="00B85D62" w:rsidP="00A74E14">
      <w:pPr>
        <w:pStyle w:val="Nagwek1"/>
        <w:spacing w:after="60" w:line="360" w:lineRule="auto"/>
        <w:rPr>
          <w:rFonts w:ascii="Times New Roman" w:hAnsi="Times New Roman"/>
          <w:sz w:val="26"/>
          <w:szCs w:val="26"/>
          <w:u w:val="single"/>
        </w:rPr>
      </w:pPr>
      <w:r w:rsidRPr="00AF0418">
        <w:rPr>
          <w:rFonts w:ascii="Times New Roman" w:hAnsi="Times New Roman"/>
          <w:sz w:val="26"/>
          <w:szCs w:val="26"/>
          <w:u w:val="single"/>
        </w:rPr>
        <w:t xml:space="preserve">KARTA ZGŁOSZENIOWA NA </w:t>
      </w:r>
      <w:r w:rsidR="00417CE4" w:rsidRPr="00AF0418">
        <w:rPr>
          <w:rFonts w:ascii="Times New Roman" w:hAnsi="Times New Roman"/>
          <w:sz w:val="26"/>
          <w:szCs w:val="26"/>
          <w:u w:val="single"/>
        </w:rPr>
        <w:t>KONKURS</w:t>
      </w:r>
    </w:p>
    <w:p w:rsidR="00417CE4" w:rsidRPr="00AF0418" w:rsidRDefault="00417CE4" w:rsidP="00A74E14">
      <w:pPr>
        <w:pStyle w:val="Nagwek3"/>
        <w:spacing w:line="360" w:lineRule="auto"/>
        <w:ind w:right="67"/>
        <w:rPr>
          <w:rFonts w:ascii="Times New Roman" w:hAnsi="Times New Roman"/>
          <w:sz w:val="26"/>
          <w:szCs w:val="26"/>
        </w:rPr>
      </w:pPr>
      <w:r w:rsidRPr="00AF0418">
        <w:rPr>
          <w:rFonts w:ascii="Times New Roman" w:hAnsi="Times New Roman"/>
          <w:sz w:val="26"/>
          <w:szCs w:val="26"/>
        </w:rPr>
        <w:t>„NAJLEPSZY SOŁTYS WO</w:t>
      </w:r>
      <w:r w:rsidR="00DD7A6E" w:rsidRPr="00AF0418">
        <w:rPr>
          <w:rFonts w:ascii="Times New Roman" w:hAnsi="Times New Roman"/>
          <w:sz w:val="26"/>
          <w:szCs w:val="26"/>
        </w:rPr>
        <w:t>JEWÓDZTWA MAŁOPOLSKIEGO AD’ 201</w:t>
      </w:r>
      <w:r w:rsidR="0018709B" w:rsidRPr="00AF0418">
        <w:rPr>
          <w:rFonts w:ascii="Times New Roman" w:hAnsi="Times New Roman"/>
          <w:sz w:val="26"/>
          <w:szCs w:val="26"/>
        </w:rPr>
        <w:t>5</w:t>
      </w:r>
      <w:r w:rsidR="00A74E14" w:rsidRPr="00AF0418">
        <w:rPr>
          <w:rFonts w:ascii="Times New Roman" w:hAnsi="Times New Roman"/>
          <w:sz w:val="26"/>
          <w:szCs w:val="26"/>
        </w:rPr>
        <w:t>”</w:t>
      </w:r>
    </w:p>
    <w:p w:rsidR="00E2304F" w:rsidRDefault="00E2304F" w:rsidP="00880A75">
      <w:pPr>
        <w:rPr>
          <w:b/>
        </w:rPr>
      </w:pPr>
    </w:p>
    <w:p w:rsidR="00880A75" w:rsidRPr="00E2304F" w:rsidRDefault="00E2304F" w:rsidP="00880A75">
      <w:pPr>
        <w:rPr>
          <w:b/>
        </w:rPr>
      </w:pPr>
      <w:r w:rsidRPr="00E2304F">
        <w:rPr>
          <w:b/>
        </w:rPr>
        <w:t>DANE OSOBY ZGŁASZANEJ:</w:t>
      </w:r>
    </w:p>
    <w:tbl>
      <w:tblPr>
        <w:tblStyle w:val="Tabela-Siatka"/>
        <w:tblW w:w="0" w:type="auto"/>
        <w:tblLook w:val="04A0"/>
      </w:tblPr>
      <w:tblGrid>
        <w:gridCol w:w="9420"/>
      </w:tblGrid>
      <w:tr w:rsidR="00880A75" w:rsidTr="00880A75">
        <w:tc>
          <w:tcPr>
            <w:tcW w:w="9420" w:type="dxa"/>
          </w:tcPr>
          <w:p w:rsidR="00880A75" w:rsidRPr="00880A75" w:rsidRDefault="00880A75" w:rsidP="00880A75">
            <w:pPr>
              <w:rPr>
                <w:sz w:val="18"/>
              </w:rPr>
            </w:pPr>
          </w:p>
          <w:p w:rsidR="00880A75" w:rsidRPr="00880A75" w:rsidRDefault="00880A75" w:rsidP="00880A75">
            <w:pPr>
              <w:spacing w:line="360" w:lineRule="auto"/>
              <w:rPr>
                <w:bCs/>
              </w:rPr>
            </w:pPr>
            <w:r w:rsidRPr="00880A75">
              <w:t xml:space="preserve">Imię i nazwisko zgłaszanej osoby: </w:t>
            </w:r>
            <w:r w:rsidRPr="00880A75">
              <w:rPr>
                <w:bCs/>
              </w:rPr>
              <w:t>………………………………………………………….……</w:t>
            </w:r>
          </w:p>
          <w:p w:rsidR="002164EF" w:rsidRPr="00880A75" w:rsidRDefault="002164EF" w:rsidP="002164EF">
            <w:pPr>
              <w:spacing w:line="360" w:lineRule="auto"/>
            </w:pPr>
            <w:r>
              <w:rPr>
                <w:bCs/>
              </w:rPr>
              <w:t xml:space="preserve">Sołectwo/osiedle/dzielnica </w:t>
            </w:r>
            <w:r w:rsidRPr="002164EF">
              <w:rPr>
                <w:b/>
                <w:vertAlign w:val="superscript"/>
              </w:rPr>
              <w:t>*</w:t>
            </w:r>
            <w:r>
              <w:rPr>
                <w:bCs/>
              </w:rPr>
              <w:t>: ……………………………………………………………………..</w:t>
            </w:r>
          </w:p>
          <w:p w:rsidR="00880A75" w:rsidRDefault="00880A75" w:rsidP="00880A75">
            <w:pPr>
              <w:spacing w:line="360" w:lineRule="auto"/>
            </w:pPr>
            <w:r w:rsidRPr="00880A75">
              <w:t>Pełny adres zamieszkania zgłaszanej</w:t>
            </w:r>
            <w:r w:rsidRPr="00880A75">
              <w:rPr>
                <w:bCs/>
              </w:rPr>
              <w:t xml:space="preserve"> </w:t>
            </w:r>
            <w:r w:rsidRPr="00880A75">
              <w:t>osoby: ………………………………………………….....</w:t>
            </w:r>
          </w:p>
          <w:p w:rsidR="00E2304F" w:rsidRDefault="00E2304F" w:rsidP="00880A75">
            <w:pPr>
              <w:spacing w:line="360" w:lineRule="auto"/>
            </w:pPr>
            <w:r w:rsidRPr="00880A75">
              <w:t>Ile lat pełni funkcję:………………… lat(a)</w:t>
            </w:r>
          </w:p>
          <w:p w:rsidR="00E2304F" w:rsidRPr="00880A75" w:rsidRDefault="00E2304F" w:rsidP="00E2304F">
            <w:pPr>
              <w:spacing w:line="360" w:lineRule="auto"/>
            </w:pPr>
            <w:r w:rsidRPr="00880A75">
              <w:t>Wysokoś</w:t>
            </w:r>
            <w:r>
              <w:t>ć diety zgłaszanej osoby: …………… zł/miesiąc</w:t>
            </w:r>
          </w:p>
          <w:p w:rsidR="00525983" w:rsidRPr="00525983" w:rsidRDefault="00525983" w:rsidP="00880A75">
            <w:pPr>
              <w:spacing w:line="360" w:lineRule="auto"/>
              <w:rPr>
                <w:sz w:val="16"/>
                <w:szCs w:val="16"/>
              </w:rPr>
            </w:pPr>
          </w:p>
          <w:p w:rsidR="00E2304F" w:rsidRPr="00525983" w:rsidRDefault="002164EF" w:rsidP="00880A75">
            <w:pPr>
              <w:spacing w:line="360" w:lineRule="auto"/>
              <w:rPr>
                <w:b/>
                <w:i/>
                <w:u w:val="single"/>
              </w:rPr>
            </w:pPr>
            <w:r>
              <w:rPr>
                <w:b/>
                <w:i/>
                <w:u w:val="single"/>
              </w:rPr>
              <w:t>Informacje o s</w:t>
            </w:r>
            <w:r w:rsidR="00525983" w:rsidRPr="00525983">
              <w:rPr>
                <w:b/>
                <w:i/>
                <w:u w:val="single"/>
              </w:rPr>
              <w:t>ołectwie:</w:t>
            </w:r>
          </w:p>
          <w:p w:rsidR="00880A75" w:rsidRPr="00880A75" w:rsidRDefault="00880A75" w:rsidP="00880A75">
            <w:pPr>
              <w:spacing w:line="360" w:lineRule="auto"/>
            </w:pPr>
            <w:r w:rsidRPr="00880A75">
              <w:t>Ilość mieszkańców sołectwa / osiedla/dzielnicy</w:t>
            </w:r>
            <w:r w:rsidR="00B85D62">
              <w:t xml:space="preserve"> </w:t>
            </w:r>
            <w:r w:rsidR="00B85D62" w:rsidRPr="002164EF">
              <w:rPr>
                <w:b/>
                <w:vertAlign w:val="superscript"/>
              </w:rPr>
              <w:t>*</w:t>
            </w:r>
            <w:r w:rsidR="00B85D62">
              <w:t>: ……………………………………………….</w:t>
            </w:r>
          </w:p>
          <w:p w:rsidR="00880A75" w:rsidRPr="00880A75" w:rsidRDefault="00880A75" w:rsidP="00880A75">
            <w:pPr>
              <w:spacing w:line="360" w:lineRule="auto"/>
            </w:pPr>
            <w:r w:rsidRPr="00880A75">
              <w:t>Ilość środków do dyspozycji sołectwa/osiedla/dzielnicy</w:t>
            </w:r>
            <w:r w:rsidR="00B85D62">
              <w:t xml:space="preserve"> </w:t>
            </w:r>
            <w:r w:rsidR="00B85D62" w:rsidRPr="002164EF">
              <w:rPr>
                <w:b/>
                <w:vertAlign w:val="superscript"/>
              </w:rPr>
              <w:t>*</w:t>
            </w:r>
            <w:r w:rsidRPr="00880A75">
              <w:t>: …………………</w:t>
            </w:r>
            <w:r w:rsidR="00B85D62">
              <w:t>...............................</w:t>
            </w:r>
          </w:p>
          <w:p w:rsidR="00880A75" w:rsidRPr="00E2304F" w:rsidRDefault="00B85D62" w:rsidP="00A74E14">
            <w:pPr>
              <w:spacing w:line="360" w:lineRule="auto"/>
              <w:rPr>
                <w:vertAlign w:val="superscript"/>
              </w:rPr>
            </w:pPr>
            <w:r>
              <w:t>Czy wyodrębniono f</w:t>
            </w:r>
            <w:r w:rsidR="00880A75" w:rsidRPr="00880A75">
              <w:t>undusz sołecki</w:t>
            </w:r>
            <w:r w:rsidR="00880A75">
              <w:t xml:space="preserve">: TAK/NIE </w:t>
            </w:r>
            <w:r w:rsidR="00880A75" w:rsidRPr="00E2304F">
              <w:rPr>
                <w:b/>
                <w:vertAlign w:val="superscript"/>
              </w:rPr>
              <w:t>*</w:t>
            </w:r>
          </w:p>
        </w:tc>
      </w:tr>
    </w:tbl>
    <w:p w:rsidR="00E2304F" w:rsidRDefault="00E2304F" w:rsidP="003771A1">
      <w:pPr>
        <w:spacing w:line="360" w:lineRule="auto"/>
        <w:contextualSpacing/>
        <w:rPr>
          <w:i/>
          <w:sz w:val="18"/>
          <w:szCs w:val="18"/>
        </w:rPr>
      </w:pPr>
      <w:r w:rsidRPr="00E2304F">
        <w:rPr>
          <w:b/>
          <w:i/>
          <w:sz w:val="18"/>
          <w:szCs w:val="18"/>
        </w:rPr>
        <w:t>*</w:t>
      </w:r>
      <w:r w:rsidRPr="00E2304F">
        <w:rPr>
          <w:i/>
          <w:sz w:val="18"/>
          <w:szCs w:val="18"/>
        </w:rPr>
        <w:t xml:space="preserve"> niewłaściwe skreślić</w:t>
      </w:r>
    </w:p>
    <w:p w:rsidR="00E2304F" w:rsidRPr="00E2304F" w:rsidRDefault="00E2304F" w:rsidP="003771A1">
      <w:pPr>
        <w:spacing w:line="360" w:lineRule="auto"/>
        <w:contextualSpacing/>
      </w:pPr>
    </w:p>
    <w:p w:rsidR="00880A75" w:rsidRPr="00E2304F" w:rsidRDefault="00E2304F" w:rsidP="00E2304F">
      <w:pPr>
        <w:contextualSpacing/>
        <w:rPr>
          <w:b/>
        </w:rPr>
      </w:pPr>
      <w:r w:rsidRPr="00E2304F">
        <w:rPr>
          <w:b/>
        </w:rPr>
        <w:t xml:space="preserve">DANE </w:t>
      </w:r>
      <w:r>
        <w:rPr>
          <w:b/>
        </w:rPr>
        <w:t>Z</w:t>
      </w:r>
      <w:r w:rsidRPr="00E2304F">
        <w:rPr>
          <w:b/>
        </w:rPr>
        <w:t>GŁASZAJĄCEGO</w:t>
      </w:r>
      <w:r>
        <w:rPr>
          <w:b/>
        </w:rPr>
        <w:t>:</w:t>
      </w:r>
    </w:p>
    <w:tbl>
      <w:tblPr>
        <w:tblStyle w:val="Tabela-Siatka"/>
        <w:tblW w:w="0" w:type="auto"/>
        <w:tblLook w:val="04A0"/>
      </w:tblPr>
      <w:tblGrid>
        <w:gridCol w:w="9420"/>
      </w:tblGrid>
      <w:tr w:rsidR="00E2304F" w:rsidTr="00E2304F">
        <w:tc>
          <w:tcPr>
            <w:tcW w:w="9420" w:type="dxa"/>
          </w:tcPr>
          <w:p w:rsidR="00E2304F" w:rsidRPr="00E2304F" w:rsidRDefault="00E2304F" w:rsidP="00E2304F">
            <w:pPr>
              <w:rPr>
                <w:sz w:val="18"/>
              </w:rPr>
            </w:pPr>
          </w:p>
          <w:p w:rsidR="00E2304F" w:rsidRPr="00880A75" w:rsidRDefault="00E2304F" w:rsidP="00E2304F">
            <w:pPr>
              <w:spacing w:line="360" w:lineRule="auto"/>
            </w:pPr>
            <w:r w:rsidRPr="00880A75">
              <w:t>Zgłaszający: ……………………………………………………</w:t>
            </w:r>
            <w:r>
              <w:t>…………………………………</w:t>
            </w:r>
          </w:p>
          <w:p w:rsidR="00E2304F" w:rsidRPr="00880A75" w:rsidRDefault="00E2304F" w:rsidP="00E2304F">
            <w:pPr>
              <w:spacing w:line="360" w:lineRule="auto"/>
            </w:pPr>
            <w:r w:rsidRPr="00880A75">
              <w:t>Powiat: ……………………………………………………</w:t>
            </w:r>
            <w:r>
              <w:t>………………………………………</w:t>
            </w:r>
          </w:p>
          <w:p w:rsidR="00E2304F" w:rsidRDefault="00E2304F" w:rsidP="00E2304F">
            <w:r w:rsidRPr="00880A75">
              <w:t>Gmina:</w:t>
            </w:r>
            <w:r>
              <w:t xml:space="preserve"> </w:t>
            </w:r>
            <w:r w:rsidRPr="00880A75">
              <w:t>…………………………………………………</w:t>
            </w:r>
            <w:r>
              <w:t>………………………………………</w:t>
            </w:r>
            <w:r w:rsidR="00B85D62">
              <w:t>…</w:t>
            </w:r>
          </w:p>
          <w:p w:rsidR="00E2304F" w:rsidRPr="00E2304F" w:rsidRDefault="00E2304F" w:rsidP="00E2304F">
            <w:pPr>
              <w:rPr>
                <w:sz w:val="14"/>
              </w:rPr>
            </w:pPr>
          </w:p>
        </w:tc>
      </w:tr>
    </w:tbl>
    <w:p w:rsidR="00880A75" w:rsidRDefault="00880A75" w:rsidP="00880A75"/>
    <w:p w:rsidR="00417CE4" w:rsidRPr="00A74E14" w:rsidRDefault="00417CE4" w:rsidP="00A74E14">
      <w:pPr>
        <w:spacing w:line="360" w:lineRule="auto"/>
        <w:rPr>
          <w:b/>
          <w:bCs/>
          <w:i/>
          <w:iCs/>
          <w:sz w:val="26"/>
          <w:szCs w:val="26"/>
        </w:rPr>
      </w:pPr>
      <w:r w:rsidRPr="00A74E14">
        <w:rPr>
          <w:b/>
          <w:bCs/>
          <w:i/>
          <w:iCs/>
          <w:sz w:val="26"/>
          <w:szCs w:val="26"/>
        </w:rPr>
        <w:tab/>
      </w:r>
      <w:r w:rsidRPr="00A74E14">
        <w:rPr>
          <w:b/>
          <w:bCs/>
          <w:i/>
          <w:iCs/>
          <w:sz w:val="26"/>
          <w:szCs w:val="26"/>
        </w:rPr>
        <w:tab/>
      </w:r>
      <w:r w:rsidRPr="00A74E14">
        <w:rPr>
          <w:b/>
          <w:bCs/>
          <w:i/>
          <w:iCs/>
          <w:sz w:val="26"/>
          <w:szCs w:val="26"/>
        </w:rPr>
        <w:tab/>
      </w:r>
      <w:r w:rsidRPr="00A74E14">
        <w:rPr>
          <w:b/>
          <w:bCs/>
          <w:i/>
          <w:iCs/>
          <w:sz w:val="26"/>
          <w:szCs w:val="26"/>
        </w:rPr>
        <w:tab/>
      </w:r>
    </w:p>
    <w:p w:rsidR="00417CE4" w:rsidRPr="00A74E14" w:rsidRDefault="00F40A96" w:rsidP="00A74E14">
      <w:pPr>
        <w:spacing w:line="360" w:lineRule="auto"/>
        <w:jc w:val="both"/>
        <w:rPr>
          <w:u w:val="single"/>
        </w:rPr>
      </w:pPr>
      <w:r w:rsidRPr="00A74E14">
        <w:rPr>
          <w:b/>
          <w:u w:val="single"/>
        </w:rPr>
        <w:t>UZASADNIENIE WNIOSKU</w:t>
      </w:r>
      <w:r w:rsidRPr="00A74E14">
        <w:rPr>
          <w:u w:val="single"/>
        </w:rPr>
        <w:t xml:space="preserve"> </w:t>
      </w:r>
      <w:r w:rsidRPr="00A74E14">
        <w:rPr>
          <w:sz w:val="20"/>
          <w:szCs w:val="20"/>
          <w:u w:val="single"/>
        </w:rPr>
        <w:t>(maksymalnie dwie strony</w:t>
      </w:r>
      <w:r w:rsidR="00B40A14" w:rsidRPr="00A74E14">
        <w:rPr>
          <w:sz w:val="20"/>
          <w:szCs w:val="20"/>
          <w:u w:val="single"/>
        </w:rPr>
        <w:t>, nie podawać nazw</w:t>
      </w:r>
      <w:r w:rsidR="00C70CE3">
        <w:rPr>
          <w:sz w:val="20"/>
          <w:szCs w:val="20"/>
          <w:u w:val="single"/>
        </w:rPr>
        <w:t xml:space="preserve"> sołectwa</w:t>
      </w:r>
      <w:r w:rsidR="00B85D62">
        <w:rPr>
          <w:sz w:val="20"/>
          <w:szCs w:val="20"/>
          <w:u w:val="single"/>
        </w:rPr>
        <w:t>/osiedla/dzielnicy</w:t>
      </w:r>
      <w:r w:rsidR="00C70CE3">
        <w:rPr>
          <w:sz w:val="20"/>
          <w:szCs w:val="20"/>
          <w:u w:val="single"/>
        </w:rPr>
        <w:t xml:space="preserve">, gminy oraz nazwiska </w:t>
      </w:r>
      <w:r w:rsidR="00C70CE3" w:rsidRPr="00880A75">
        <w:rPr>
          <w:sz w:val="20"/>
          <w:szCs w:val="20"/>
          <w:u w:val="single"/>
        </w:rPr>
        <w:t>zgłaszanej osob</w:t>
      </w:r>
      <w:r w:rsidR="0025300B" w:rsidRPr="00880A75">
        <w:rPr>
          <w:sz w:val="20"/>
          <w:szCs w:val="20"/>
          <w:u w:val="single"/>
        </w:rPr>
        <w:t>y</w:t>
      </w:r>
      <w:r w:rsidR="00C70CE3" w:rsidRPr="00880A75">
        <w:rPr>
          <w:sz w:val="20"/>
          <w:szCs w:val="20"/>
          <w:u w:val="single"/>
        </w:rPr>
        <w:t>)</w:t>
      </w:r>
      <w:r w:rsidRPr="00880A75">
        <w:rPr>
          <w:sz w:val="20"/>
          <w:szCs w:val="20"/>
          <w:u w:val="single"/>
        </w:rPr>
        <w:t>:</w:t>
      </w:r>
    </w:p>
    <w:p w:rsidR="00417CE4" w:rsidRPr="00A74E14" w:rsidRDefault="00417CE4" w:rsidP="00A74E14">
      <w:pPr>
        <w:numPr>
          <w:ilvl w:val="0"/>
          <w:numId w:val="5"/>
        </w:numPr>
        <w:tabs>
          <w:tab w:val="left" w:pos="426"/>
        </w:tabs>
        <w:spacing w:line="360" w:lineRule="auto"/>
        <w:ind w:left="426" w:hanging="426"/>
        <w:jc w:val="both"/>
      </w:pPr>
      <w:r w:rsidRPr="00A74E14">
        <w:rPr>
          <w:bCs/>
        </w:rPr>
        <w:t xml:space="preserve">Osiągnięcia inwestycyjne i rzeczowe w </w:t>
      </w:r>
      <w:r w:rsidR="0018709B">
        <w:rPr>
          <w:bCs/>
        </w:rPr>
        <w:t>2015</w:t>
      </w:r>
      <w:r w:rsidRPr="00A74E14">
        <w:rPr>
          <w:bCs/>
        </w:rPr>
        <w:t xml:space="preserve"> roku realizowane dzięki zaangażowaniu Sołtysa</w:t>
      </w:r>
      <w:r w:rsidR="00C70CE3">
        <w:rPr>
          <w:bCs/>
        </w:rPr>
        <w:t>/</w:t>
      </w:r>
      <w:r w:rsidR="00C70CE3" w:rsidRPr="00880A75">
        <w:rPr>
          <w:bCs/>
        </w:rPr>
        <w:t>Przewodniczącego</w:t>
      </w:r>
      <w:r w:rsidR="00434509" w:rsidRPr="00A74E14">
        <w:rPr>
          <w:bCs/>
        </w:rPr>
        <w:t xml:space="preserve"> </w:t>
      </w:r>
      <w:r w:rsidR="00434509" w:rsidRPr="00A74E14">
        <w:rPr>
          <w:sz w:val="21"/>
          <w:szCs w:val="22"/>
        </w:rPr>
        <w:t>(od 0 do 10 punktów)</w:t>
      </w:r>
      <w:r w:rsidR="00C70CE3">
        <w:rPr>
          <w:bCs/>
        </w:rPr>
        <w:t>:</w:t>
      </w:r>
    </w:p>
    <w:p w:rsidR="00417CE4" w:rsidRPr="00880A75" w:rsidRDefault="00417CE4" w:rsidP="00A74E14">
      <w:pPr>
        <w:numPr>
          <w:ilvl w:val="0"/>
          <w:numId w:val="5"/>
        </w:numPr>
        <w:tabs>
          <w:tab w:val="num" w:pos="360"/>
          <w:tab w:val="left" w:pos="426"/>
        </w:tabs>
        <w:spacing w:line="360" w:lineRule="auto"/>
        <w:ind w:left="426" w:hanging="426"/>
        <w:jc w:val="both"/>
      </w:pPr>
      <w:r w:rsidRPr="00A74E14">
        <w:rPr>
          <w:bCs/>
        </w:rPr>
        <w:t xml:space="preserve">Współpraca z </w:t>
      </w:r>
      <w:r w:rsidRPr="00880A75">
        <w:rPr>
          <w:bCs/>
        </w:rPr>
        <w:t>mieszkańcami i samorządem gminnym</w:t>
      </w:r>
      <w:r w:rsidR="0018709B">
        <w:rPr>
          <w:bCs/>
        </w:rPr>
        <w:t xml:space="preserve"> w 2015</w:t>
      </w:r>
      <w:r w:rsidR="00434509" w:rsidRPr="00880A75">
        <w:rPr>
          <w:bCs/>
        </w:rPr>
        <w:t xml:space="preserve"> r.</w:t>
      </w:r>
      <w:r w:rsidRPr="00880A75">
        <w:t xml:space="preserve"> </w:t>
      </w:r>
      <w:r w:rsidR="00434509" w:rsidRPr="00880A75">
        <w:rPr>
          <w:sz w:val="21"/>
          <w:szCs w:val="22"/>
        </w:rPr>
        <w:t>(od 0 do 15 punktów):</w:t>
      </w:r>
    </w:p>
    <w:p w:rsidR="001945A9" w:rsidRPr="00880A75" w:rsidRDefault="007E146B" w:rsidP="00A74E14">
      <w:pPr>
        <w:numPr>
          <w:ilvl w:val="0"/>
          <w:numId w:val="5"/>
        </w:numPr>
        <w:tabs>
          <w:tab w:val="num" w:pos="360"/>
          <w:tab w:val="left" w:pos="426"/>
        </w:tabs>
        <w:spacing w:line="360" w:lineRule="auto"/>
        <w:ind w:left="426" w:hanging="426"/>
        <w:jc w:val="both"/>
      </w:pPr>
      <w:r w:rsidRPr="00880A75">
        <w:rPr>
          <w:bCs/>
        </w:rPr>
        <w:t>Zaangażowanie Sołtysa</w:t>
      </w:r>
      <w:r w:rsidR="00C70CE3" w:rsidRPr="00880A75">
        <w:rPr>
          <w:bCs/>
        </w:rPr>
        <w:t>/Przewodniczącego</w:t>
      </w:r>
      <w:r w:rsidRPr="00880A75">
        <w:rPr>
          <w:bCs/>
        </w:rPr>
        <w:t xml:space="preserve"> </w:t>
      </w:r>
      <w:r w:rsidR="00417CE4" w:rsidRPr="00880A75">
        <w:rPr>
          <w:bCs/>
        </w:rPr>
        <w:t>w działania z zakresu inicjatyw lokalnych, kultury i promocji sołectwa</w:t>
      </w:r>
      <w:r w:rsidR="0025300B" w:rsidRPr="00880A75">
        <w:rPr>
          <w:bCs/>
        </w:rPr>
        <w:t>/osiedla/dzielnicy</w:t>
      </w:r>
      <w:r w:rsidR="0018709B">
        <w:rPr>
          <w:bCs/>
        </w:rPr>
        <w:t xml:space="preserve"> w 2015</w:t>
      </w:r>
      <w:r w:rsidR="00A74E14" w:rsidRPr="00880A75">
        <w:rPr>
          <w:bCs/>
        </w:rPr>
        <w:t xml:space="preserve"> </w:t>
      </w:r>
      <w:r w:rsidR="00434509" w:rsidRPr="00880A75">
        <w:rPr>
          <w:bCs/>
        </w:rPr>
        <w:t>r</w:t>
      </w:r>
      <w:r w:rsidR="00A74E14" w:rsidRPr="00880A75">
        <w:rPr>
          <w:bCs/>
        </w:rPr>
        <w:t>.</w:t>
      </w:r>
      <w:r w:rsidR="00434509" w:rsidRPr="00880A75">
        <w:rPr>
          <w:bCs/>
        </w:rPr>
        <w:t xml:space="preserve"> </w:t>
      </w:r>
      <w:r w:rsidR="00434509" w:rsidRPr="00880A75">
        <w:rPr>
          <w:sz w:val="21"/>
          <w:szCs w:val="22"/>
        </w:rPr>
        <w:t>(od 0 do 10 punktów)</w:t>
      </w:r>
      <w:r w:rsidR="00417CE4" w:rsidRPr="00880A75">
        <w:rPr>
          <w:bCs/>
        </w:rPr>
        <w:t>:</w:t>
      </w:r>
    </w:p>
    <w:p w:rsidR="00417CE4" w:rsidRPr="00085ED3" w:rsidRDefault="00417CE4" w:rsidP="00E2304F">
      <w:pPr>
        <w:numPr>
          <w:ilvl w:val="0"/>
          <w:numId w:val="5"/>
        </w:numPr>
        <w:tabs>
          <w:tab w:val="left" w:pos="426"/>
        </w:tabs>
        <w:spacing w:line="360" w:lineRule="auto"/>
        <w:ind w:left="426" w:hanging="426"/>
        <w:jc w:val="both"/>
        <w:rPr>
          <w:bCs/>
        </w:rPr>
      </w:pPr>
      <w:r w:rsidRPr="00425775">
        <w:t xml:space="preserve">Opinia </w:t>
      </w:r>
      <w:r w:rsidR="00A74E14" w:rsidRPr="00425775">
        <w:t>Wójta/</w:t>
      </w:r>
      <w:r w:rsidRPr="00425775">
        <w:t>Burmistrza Gminy</w:t>
      </w:r>
      <w:r w:rsidR="00434509" w:rsidRPr="00425775">
        <w:t xml:space="preserve"> i Koła Gminnego</w:t>
      </w:r>
      <w:r w:rsidR="00E2304F" w:rsidRPr="00425775">
        <w:t xml:space="preserve"> </w:t>
      </w:r>
      <w:r w:rsidR="00C70CE3" w:rsidRPr="00425775">
        <w:rPr>
          <w:i/>
        </w:rPr>
        <w:t xml:space="preserve">(wymagana w gminach, w których Koła są założone) </w:t>
      </w:r>
      <w:r w:rsidR="00434509" w:rsidRPr="00425775">
        <w:t>(od 0 do 5 punktów)</w:t>
      </w:r>
      <w:r w:rsidR="00C70CE3" w:rsidRPr="00425775">
        <w:t>:</w:t>
      </w:r>
    </w:p>
    <w:p w:rsidR="00085ED3" w:rsidRPr="001C345D" w:rsidRDefault="00085ED3" w:rsidP="00E2304F">
      <w:pPr>
        <w:numPr>
          <w:ilvl w:val="0"/>
          <w:numId w:val="5"/>
        </w:numPr>
        <w:tabs>
          <w:tab w:val="left" w:pos="426"/>
        </w:tabs>
        <w:spacing w:line="360" w:lineRule="auto"/>
        <w:ind w:left="426" w:hanging="426"/>
        <w:jc w:val="both"/>
        <w:rPr>
          <w:bCs/>
        </w:rPr>
      </w:pPr>
      <w:r w:rsidRPr="001C345D">
        <w:t>Innowacyjne formy działalności sołtysa w 2015 r. (od 0 do 5 punktów):</w:t>
      </w:r>
      <w:bookmarkStart w:id="0" w:name="_GoBack"/>
      <w:bookmarkEnd w:id="0"/>
    </w:p>
    <w:p w:rsidR="00417CE4" w:rsidRPr="00A74E14" w:rsidRDefault="00417CE4" w:rsidP="00A74E14">
      <w:pPr>
        <w:pStyle w:val="Tekstpodstawowywcity"/>
        <w:ind w:left="540"/>
        <w:rPr>
          <w:rFonts w:ascii="Times New Roman" w:hAnsi="Times New Roman"/>
          <w:i/>
          <w:iCs/>
        </w:rPr>
      </w:pPr>
    </w:p>
    <w:p w:rsidR="00417CE4" w:rsidRPr="00A74E14" w:rsidRDefault="00417CE4" w:rsidP="00A74E14">
      <w:pPr>
        <w:pStyle w:val="Tekstpodstawowywcity"/>
        <w:ind w:left="540"/>
        <w:rPr>
          <w:rFonts w:ascii="Times New Roman" w:hAnsi="Times New Roman"/>
          <w:b/>
          <w:bCs/>
          <w:i/>
          <w:iCs/>
        </w:rPr>
      </w:pPr>
    </w:p>
    <w:p w:rsidR="00417CE4" w:rsidRPr="00A74E14" w:rsidRDefault="00417CE4" w:rsidP="00A74E14">
      <w:pPr>
        <w:pStyle w:val="Tekstpodstawowywcity"/>
        <w:ind w:left="540"/>
        <w:rPr>
          <w:rFonts w:ascii="Times New Roman" w:hAnsi="Times New Roman"/>
          <w:i/>
          <w:iCs/>
        </w:rPr>
      </w:pPr>
    </w:p>
    <w:p w:rsidR="00E2304F" w:rsidRDefault="00A74E14" w:rsidP="00E2304F">
      <w:pPr>
        <w:pStyle w:val="Tekstpodstawowywcity"/>
        <w:ind w:left="0"/>
        <w:rPr>
          <w:rFonts w:ascii="Times New Roman" w:hAnsi="Times New Roman"/>
          <w:i/>
          <w:iCs/>
        </w:rPr>
      </w:pPr>
      <w:r>
        <w:rPr>
          <w:rFonts w:ascii="Times New Roman" w:hAnsi="Times New Roman"/>
          <w:i/>
          <w:iCs/>
        </w:rPr>
        <w:t>………………………………….</w:t>
      </w:r>
      <w:r w:rsidR="00F440E4" w:rsidRPr="00A74E14">
        <w:rPr>
          <w:rFonts w:ascii="Times New Roman" w:hAnsi="Times New Roman"/>
          <w:i/>
          <w:iCs/>
        </w:rPr>
        <w:tab/>
      </w:r>
      <w:r w:rsidR="00F440E4" w:rsidRPr="00A74E14">
        <w:rPr>
          <w:rFonts w:ascii="Times New Roman" w:hAnsi="Times New Roman"/>
          <w:i/>
          <w:iCs/>
        </w:rPr>
        <w:tab/>
      </w:r>
      <w:r w:rsidR="00F440E4" w:rsidRPr="00A74E14">
        <w:rPr>
          <w:rFonts w:ascii="Times New Roman" w:hAnsi="Times New Roman"/>
          <w:i/>
          <w:iCs/>
        </w:rPr>
        <w:tab/>
      </w:r>
      <w:r w:rsidR="00F440E4" w:rsidRPr="00A74E14">
        <w:rPr>
          <w:rFonts w:ascii="Times New Roman" w:hAnsi="Times New Roman"/>
          <w:i/>
          <w:iCs/>
        </w:rPr>
        <w:tab/>
      </w:r>
      <w:r w:rsidR="00F440E4" w:rsidRPr="00A74E14">
        <w:rPr>
          <w:rFonts w:ascii="Times New Roman" w:hAnsi="Times New Roman"/>
          <w:i/>
          <w:iCs/>
        </w:rPr>
        <w:tab/>
      </w:r>
      <w:r>
        <w:rPr>
          <w:rFonts w:ascii="Times New Roman" w:hAnsi="Times New Roman"/>
          <w:i/>
          <w:iCs/>
        </w:rPr>
        <w:t>…………………………………..</w:t>
      </w:r>
    </w:p>
    <w:p w:rsidR="00417CE4" w:rsidRPr="00E2304F" w:rsidRDefault="00E2304F" w:rsidP="00E2304F">
      <w:pPr>
        <w:pStyle w:val="Tekstpodstawowywcity"/>
        <w:ind w:left="336"/>
        <w:rPr>
          <w:rFonts w:ascii="Times New Roman" w:hAnsi="Times New Roman"/>
          <w:i/>
          <w:iCs/>
        </w:rPr>
      </w:pPr>
      <w:r>
        <w:rPr>
          <w:rFonts w:ascii="Times New Roman" w:hAnsi="Times New Roman"/>
          <w:i/>
          <w:iCs/>
          <w:sz w:val="18"/>
          <w:szCs w:val="18"/>
        </w:rPr>
        <w:t>Data dokonanego zgłoszenia</w:t>
      </w:r>
      <w:r>
        <w:rPr>
          <w:rFonts w:ascii="Times New Roman" w:hAnsi="Times New Roman"/>
          <w:i/>
          <w:iCs/>
          <w:sz w:val="18"/>
          <w:szCs w:val="18"/>
        </w:rPr>
        <w:tab/>
      </w:r>
      <w:r>
        <w:rPr>
          <w:rFonts w:ascii="Times New Roman" w:hAnsi="Times New Roman"/>
          <w:i/>
          <w:iCs/>
          <w:sz w:val="18"/>
          <w:szCs w:val="18"/>
        </w:rPr>
        <w:tab/>
      </w:r>
      <w:r>
        <w:rPr>
          <w:rFonts w:ascii="Times New Roman" w:hAnsi="Times New Roman"/>
          <w:i/>
          <w:iCs/>
          <w:sz w:val="18"/>
          <w:szCs w:val="18"/>
        </w:rPr>
        <w:tab/>
      </w:r>
      <w:r>
        <w:rPr>
          <w:rFonts w:ascii="Times New Roman" w:hAnsi="Times New Roman"/>
          <w:i/>
          <w:iCs/>
          <w:sz w:val="18"/>
          <w:szCs w:val="18"/>
        </w:rPr>
        <w:tab/>
      </w:r>
      <w:r>
        <w:rPr>
          <w:rFonts w:ascii="Times New Roman" w:hAnsi="Times New Roman"/>
          <w:i/>
          <w:iCs/>
          <w:sz w:val="18"/>
          <w:szCs w:val="18"/>
        </w:rPr>
        <w:tab/>
      </w:r>
      <w:r>
        <w:rPr>
          <w:rFonts w:ascii="Times New Roman" w:hAnsi="Times New Roman"/>
          <w:i/>
          <w:iCs/>
          <w:sz w:val="18"/>
          <w:szCs w:val="18"/>
        </w:rPr>
        <w:tab/>
      </w:r>
      <w:r>
        <w:rPr>
          <w:rFonts w:ascii="Times New Roman" w:hAnsi="Times New Roman"/>
          <w:i/>
          <w:iCs/>
          <w:sz w:val="18"/>
          <w:szCs w:val="18"/>
        </w:rPr>
        <w:tab/>
      </w:r>
      <w:r w:rsidR="00417CE4" w:rsidRPr="00A74E14">
        <w:rPr>
          <w:rFonts w:ascii="Times New Roman" w:hAnsi="Times New Roman"/>
          <w:i/>
          <w:iCs/>
          <w:sz w:val="18"/>
          <w:szCs w:val="18"/>
        </w:rPr>
        <w:t xml:space="preserve">Podpis </w:t>
      </w:r>
      <w:r>
        <w:rPr>
          <w:rFonts w:ascii="Times New Roman" w:hAnsi="Times New Roman"/>
          <w:i/>
          <w:iCs/>
          <w:sz w:val="18"/>
          <w:szCs w:val="18"/>
        </w:rPr>
        <w:t>Z</w:t>
      </w:r>
      <w:r w:rsidR="00417CE4" w:rsidRPr="00A74E14">
        <w:rPr>
          <w:rFonts w:ascii="Times New Roman" w:hAnsi="Times New Roman"/>
          <w:i/>
          <w:iCs/>
          <w:sz w:val="18"/>
          <w:szCs w:val="18"/>
        </w:rPr>
        <w:t>głaszającego</w:t>
      </w:r>
    </w:p>
    <w:p w:rsidR="00E2304F" w:rsidRPr="00A74E14" w:rsidRDefault="00E2304F" w:rsidP="00A74E14">
      <w:pPr>
        <w:pStyle w:val="Tekstpodstawowywcity"/>
        <w:ind w:left="80"/>
        <w:rPr>
          <w:rFonts w:ascii="Times New Roman" w:hAnsi="Times New Roman"/>
          <w:i/>
          <w:iCs/>
          <w:sz w:val="18"/>
          <w:szCs w:val="18"/>
        </w:rPr>
      </w:pPr>
      <w:r>
        <w:rPr>
          <w:rFonts w:ascii="Times New Roman" w:hAnsi="Times New Roman"/>
          <w:i/>
          <w:iCs/>
          <w:sz w:val="18"/>
          <w:szCs w:val="18"/>
        </w:rPr>
        <w:tab/>
      </w:r>
      <w:r>
        <w:rPr>
          <w:rFonts w:ascii="Times New Roman" w:hAnsi="Times New Roman"/>
          <w:i/>
          <w:iCs/>
          <w:sz w:val="18"/>
          <w:szCs w:val="18"/>
        </w:rPr>
        <w:tab/>
      </w:r>
      <w:r>
        <w:rPr>
          <w:rFonts w:ascii="Times New Roman" w:hAnsi="Times New Roman"/>
          <w:i/>
          <w:iCs/>
          <w:sz w:val="18"/>
          <w:szCs w:val="18"/>
        </w:rPr>
        <w:tab/>
      </w:r>
      <w:r>
        <w:rPr>
          <w:rFonts w:ascii="Times New Roman" w:hAnsi="Times New Roman"/>
          <w:i/>
          <w:iCs/>
          <w:sz w:val="18"/>
          <w:szCs w:val="18"/>
        </w:rPr>
        <w:tab/>
      </w:r>
      <w:r>
        <w:rPr>
          <w:rFonts w:ascii="Times New Roman" w:hAnsi="Times New Roman"/>
          <w:i/>
          <w:iCs/>
          <w:sz w:val="18"/>
          <w:szCs w:val="18"/>
        </w:rPr>
        <w:tab/>
      </w:r>
      <w:r>
        <w:rPr>
          <w:rFonts w:ascii="Times New Roman" w:hAnsi="Times New Roman"/>
          <w:i/>
          <w:iCs/>
          <w:sz w:val="18"/>
          <w:szCs w:val="18"/>
        </w:rPr>
        <w:tab/>
      </w:r>
      <w:r>
        <w:rPr>
          <w:rFonts w:ascii="Times New Roman" w:hAnsi="Times New Roman"/>
          <w:i/>
          <w:iCs/>
          <w:sz w:val="18"/>
          <w:szCs w:val="18"/>
        </w:rPr>
        <w:tab/>
      </w:r>
      <w:r>
        <w:rPr>
          <w:rFonts w:ascii="Times New Roman" w:hAnsi="Times New Roman"/>
          <w:i/>
          <w:iCs/>
          <w:sz w:val="18"/>
          <w:szCs w:val="18"/>
        </w:rPr>
        <w:tab/>
      </w:r>
      <w:r>
        <w:rPr>
          <w:rFonts w:ascii="Times New Roman" w:hAnsi="Times New Roman"/>
          <w:i/>
          <w:iCs/>
          <w:sz w:val="18"/>
          <w:szCs w:val="18"/>
        </w:rPr>
        <w:tab/>
      </w:r>
      <w:r>
        <w:rPr>
          <w:rFonts w:ascii="Times New Roman" w:hAnsi="Times New Roman"/>
          <w:i/>
          <w:iCs/>
          <w:sz w:val="18"/>
          <w:szCs w:val="18"/>
        </w:rPr>
        <w:tab/>
        <w:t xml:space="preserve">       (pieczątka)</w:t>
      </w:r>
    </w:p>
    <w:sectPr w:rsidR="00E2304F" w:rsidRPr="00A74E14" w:rsidSect="00051FE0">
      <w:footnotePr>
        <w:pos w:val="beneathText"/>
      </w:footnotePr>
      <w:pgSz w:w="11905" w:h="16837"/>
      <w:pgMar w:top="454" w:right="1207" w:bottom="340" w:left="1418" w:header="708" w:footer="708" w:gutter="0"/>
      <w:cols w:space="708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tarSymbol">
    <w:altName w:val="Arial Unicode MS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entury">
    <w:panose1 w:val="020406040505050203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)"/>
      <w:lvlJc w:val="left"/>
      <w:pPr>
        <w:tabs>
          <w:tab w:val="num" w:pos="1080"/>
        </w:tabs>
      </w:pPr>
      <w:rPr>
        <w:b/>
        <w:i w:val="0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283"/>
        </w:tabs>
      </w:pPr>
    </w:lvl>
    <w:lvl w:ilvl="1">
      <w:start w:val="1"/>
      <w:numFmt w:val="decimal"/>
      <w:lvlText w:val="%2."/>
      <w:lvlJc w:val="left"/>
      <w:pPr>
        <w:tabs>
          <w:tab w:val="num" w:pos="567"/>
        </w:tabs>
      </w:pPr>
    </w:lvl>
    <w:lvl w:ilvl="2">
      <w:start w:val="1"/>
      <w:numFmt w:val="decimal"/>
      <w:lvlText w:val="%3."/>
      <w:lvlJc w:val="left"/>
      <w:pPr>
        <w:tabs>
          <w:tab w:val="num" w:pos="850"/>
        </w:tabs>
      </w:pPr>
    </w:lvl>
    <w:lvl w:ilvl="3">
      <w:start w:val="1"/>
      <w:numFmt w:val="decimal"/>
      <w:lvlText w:val="%4."/>
      <w:lvlJc w:val="left"/>
      <w:pPr>
        <w:tabs>
          <w:tab w:val="num" w:pos="1134"/>
        </w:tabs>
      </w:pPr>
    </w:lvl>
    <w:lvl w:ilvl="4">
      <w:start w:val="1"/>
      <w:numFmt w:val="decimal"/>
      <w:lvlText w:val="%5."/>
      <w:lvlJc w:val="left"/>
      <w:pPr>
        <w:tabs>
          <w:tab w:val="num" w:pos="1417"/>
        </w:tabs>
      </w:pPr>
    </w:lvl>
    <w:lvl w:ilvl="5">
      <w:start w:val="1"/>
      <w:numFmt w:val="decimal"/>
      <w:lvlText w:val="%6."/>
      <w:lvlJc w:val="left"/>
      <w:pPr>
        <w:tabs>
          <w:tab w:val="num" w:pos="1701"/>
        </w:tabs>
      </w:pPr>
    </w:lvl>
    <w:lvl w:ilvl="6">
      <w:start w:val="1"/>
      <w:numFmt w:val="decimal"/>
      <w:lvlText w:val="%7."/>
      <w:lvlJc w:val="left"/>
      <w:pPr>
        <w:tabs>
          <w:tab w:val="num" w:pos="1984"/>
        </w:tabs>
      </w:pPr>
    </w:lvl>
    <w:lvl w:ilvl="7">
      <w:start w:val="1"/>
      <w:numFmt w:val="decimal"/>
      <w:lvlText w:val="%8."/>
      <w:lvlJc w:val="left"/>
      <w:pPr>
        <w:tabs>
          <w:tab w:val="num" w:pos="2268"/>
        </w:tabs>
      </w:pPr>
    </w:lvl>
    <w:lvl w:ilvl="8">
      <w:start w:val="1"/>
      <w:numFmt w:val="decimal"/>
      <w:lvlText w:val="%9."/>
      <w:lvlJc w:val="left"/>
      <w:pPr>
        <w:tabs>
          <w:tab w:val="num" w:pos="2551"/>
        </w:tabs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bullet"/>
      <w:lvlText w:val="–"/>
      <w:lvlJc w:val="left"/>
      <w:pPr>
        <w:tabs>
          <w:tab w:val="num" w:pos="283"/>
        </w:tabs>
      </w:pPr>
      <w:rPr>
        <w:rFonts w:ascii="StarSymbol" w:hAnsi="StarSymbol" w:cs="StarSymbol"/>
        <w:sz w:val="18"/>
        <w:szCs w:val="18"/>
      </w:rPr>
    </w:lvl>
    <w:lvl w:ilvl="1">
      <w:start w:val="1"/>
      <w:numFmt w:val="bullet"/>
      <w:lvlText w:val="–"/>
      <w:lvlJc w:val="left"/>
      <w:pPr>
        <w:tabs>
          <w:tab w:val="num" w:pos="566"/>
        </w:tabs>
      </w:pPr>
      <w:rPr>
        <w:rFonts w:ascii="StarSymbol" w:hAnsi="StarSymbol" w:cs="StarSymbol"/>
        <w:sz w:val="18"/>
        <w:szCs w:val="18"/>
      </w:rPr>
    </w:lvl>
    <w:lvl w:ilvl="2">
      <w:start w:val="1"/>
      <w:numFmt w:val="bullet"/>
      <w:lvlText w:val="–"/>
      <w:lvlJc w:val="left"/>
      <w:pPr>
        <w:tabs>
          <w:tab w:val="num" w:pos="849"/>
        </w:tabs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–"/>
      <w:lvlJc w:val="left"/>
      <w:pPr>
        <w:tabs>
          <w:tab w:val="num" w:pos="1132"/>
        </w:tabs>
      </w:pPr>
      <w:rPr>
        <w:rFonts w:ascii="StarSymbol" w:hAnsi="StarSymbol" w:cs="StarSymbol"/>
        <w:sz w:val="18"/>
        <w:szCs w:val="18"/>
      </w:rPr>
    </w:lvl>
    <w:lvl w:ilvl="4">
      <w:start w:val="1"/>
      <w:numFmt w:val="bullet"/>
      <w:lvlText w:val="–"/>
      <w:lvlJc w:val="left"/>
      <w:pPr>
        <w:tabs>
          <w:tab w:val="num" w:pos="1415"/>
        </w:tabs>
      </w:pPr>
      <w:rPr>
        <w:rFonts w:ascii="StarSymbol" w:hAnsi="StarSymbol" w:cs="StarSymbol"/>
        <w:sz w:val="18"/>
        <w:szCs w:val="18"/>
      </w:rPr>
    </w:lvl>
    <w:lvl w:ilvl="5">
      <w:start w:val="1"/>
      <w:numFmt w:val="bullet"/>
      <w:lvlText w:val="–"/>
      <w:lvlJc w:val="left"/>
      <w:pPr>
        <w:tabs>
          <w:tab w:val="num" w:pos="1698"/>
        </w:tabs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–"/>
      <w:lvlJc w:val="left"/>
      <w:pPr>
        <w:tabs>
          <w:tab w:val="num" w:pos="1981"/>
        </w:tabs>
      </w:pPr>
      <w:rPr>
        <w:rFonts w:ascii="StarSymbol" w:hAnsi="StarSymbol" w:cs="StarSymbol"/>
        <w:sz w:val="18"/>
        <w:szCs w:val="18"/>
      </w:rPr>
    </w:lvl>
    <w:lvl w:ilvl="7">
      <w:start w:val="1"/>
      <w:numFmt w:val="bullet"/>
      <w:lvlText w:val="–"/>
      <w:lvlJc w:val="left"/>
      <w:pPr>
        <w:tabs>
          <w:tab w:val="num" w:pos="2264"/>
        </w:tabs>
      </w:pPr>
      <w:rPr>
        <w:rFonts w:ascii="StarSymbol" w:hAnsi="StarSymbol" w:cs="StarSymbol"/>
        <w:sz w:val="18"/>
        <w:szCs w:val="18"/>
      </w:rPr>
    </w:lvl>
    <w:lvl w:ilvl="8">
      <w:start w:val="1"/>
      <w:numFmt w:val="bullet"/>
      <w:lvlText w:val="–"/>
      <w:lvlJc w:val="left"/>
      <w:pPr>
        <w:tabs>
          <w:tab w:val="num" w:pos="2547"/>
        </w:tabs>
      </w:pPr>
      <w:rPr>
        <w:rFonts w:ascii="StarSymbol" w:hAnsi="StarSymbol" w:cs="StarSymbol"/>
        <w:sz w:val="18"/>
        <w:szCs w:val="18"/>
      </w:rPr>
    </w:lvl>
  </w:abstractNum>
  <w:abstractNum w:abstractNumId="3">
    <w:nsid w:val="00000004"/>
    <w:multiLevelType w:val="multilevel"/>
    <w:tmpl w:val="00000004"/>
    <w:name w:val="Outline"/>
    <w:lvl w:ilvl="0">
      <w:start w:val="1"/>
      <w:numFmt w:val="none"/>
      <w:lvlText w:val=""/>
      <w:lvlJc w:val="left"/>
      <w:pPr>
        <w:tabs>
          <w:tab w:val="num" w:pos="0"/>
        </w:tabs>
      </w:pPr>
    </w:lvl>
    <w:lvl w:ilvl="1">
      <w:start w:val="1"/>
      <w:numFmt w:val="none"/>
      <w:lvlText w:val=""/>
      <w:lvlJc w:val="left"/>
      <w:pPr>
        <w:tabs>
          <w:tab w:val="num" w:pos="0"/>
        </w:tabs>
      </w:pPr>
    </w:lvl>
    <w:lvl w:ilvl="2">
      <w:start w:val="1"/>
      <w:numFmt w:val="none"/>
      <w:lvlText w:val=""/>
      <w:lvlJc w:val="left"/>
      <w:pPr>
        <w:tabs>
          <w:tab w:val="num" w:pos="0"/>
        </w:tabs>
      </w:pPr>
    </w:lvl>
    <w:lvl w:ilvl="3">
      <w:start w:val="1"/>
      <w:numFmt w:val="none"/>
      <w:lvlText w:val=""/>
      <w:lvlJc w:val="left"/>
      <w:pPr>
        <w:tabs>
          <w:tab w:val="num" w:pos="0"/>
        </w:tabs>
      </w:pPr>
    </w:lvl>
    <w:lvl w:ilvl="4">
      <w:start w:val="1"/>
      <w:numFmt w:val="none"/>
      <w:lvlText w:val=""/>
      <w:lvlJc w:val="left"/>
      <w:pPr>
        <w:tabs>
          <w:tab w:val="num" w:pos="0"/>
        </w:tabs>
      </w:pPr>
    </w:lvl>
    <w:lvl w:ilvl="5">
      <w:start w:val="1"/>
      <w:numFmt w:val="none"/>
      <w:lvlText w:val=""/>
      <w:lvlJc w:val="left"/>
      <w:pPr>
        <w:tabs>
          <w:tab w:val="num" w:pos="0"/>
        </w:tabs>
      </w:pPr>
    </w:lvl>
    <w:lvl w:ilvl="6">
      <w:start w:val="1"/>
      <w:numFmt w:val="none"/>
      <w:lvlText w:val=""/>
      <w:lvlJc w:val="left"/>
      <w:pPr>
        <w:tabs>
          <w:tab w:val="num" w:pos="0"/>
        </w:tabs>
      </w:pPr>
    </w:lvl>
    <w:lvl w:ilvl="7">
      <w:start w:val="1"/>
      <w:numFmt w:val="none"/>
      <w:lvlText w:val=""/>
      <w:lvlJc w:val="left"/>
      <w:pPr>
        <w:tabs>
          <w:tab w:val="num" w:pos="0"/>
        </w:tabs>
      </w:pPr>
    </w:lvl>
    <w:lvl w:ilvl="8">
      <w:start w:val="1"/>
      <w:numFmt w:val="none"/>
      <w:lvlText w:val=""/>
      <w:lvlJc w:val="left"/>
      <w:pPr>
        <w:tabs>
          <w:tab w:val="num" w:pos="0"/>
        </w:tabs>
      </w:pPr>
    </w:lvl>
  </w:abstractNum>
  <w:abstractNum w:abstractNumId="4">
    <w:nsid w:val="1DA33946"/>
    <w:multiLevelType w:val="hybridMultilevel"/>
    <w:tmpl w:val="C44047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pos w:val="beneathText"/>
  </w:footnotePr>
  <w:compat/>
  <w:rsids>
    <w:rsidRoot w:val="00417CE4"/>
    <w:rsid w:val="00051FE0"/>
    <w:rsid w:val="00085ED3"/>
    <w:rsid w:val="000E7DFD"/>
    <w:rsid w:val="00152835"/>
    <w:rsid w:val="0018709B"/>
    <w:rsid w:val="001945A9"/>
    <w:rsid w:val="001B08A6"/>
    <w:rsid w:val="001C345D"/>
    <w:rsid w:val="002164EF"/>
    <w:rsid w:val="0025300B"/>
    <w:rsid w:val="00253FE7"/>
    <w:rsid w:val="002B1AAA"/>
    <w:rsid w:val="00315707"/>
    <w:rsid w:val="003771A1"/>
    <w:rsid w:val="00417CE4"/>
    <w:rsid w:val="00425775"/>
    <w:rsid w:val="00434509"/>
    <w:rsid w:val="004451F1"/>
    <w:rsid w:val="004705C3"/>
    <w:rsid w:val="00525983"/>
    <w:rsid w:val="00545E10"/>
    <w:rsid w:val="005866B2"/>
    <w:rsid w:val="005A38C7"/>
    <w:rsid w:val="005D51FB"/>
    <w:rsid w:val="00611964"/>
    <w:rsid w:val="00683526"/>
    <w:rsid w:val="006C2777"/>
    <w:rsid w:val="007B3713"/>
    <w:rsid w:val="007E146B"/>
    <w:rsid w:val="00854EDB"/>
    <w:rsid w:val="00880A75"/>
    <w:rsid w:val="008A024C"/>
    <w:rsid w:val="0093173E"/>
    <w:rsid w:val="00A74E14"/>
    <w:rsid w:val="00AF0418"/>
    <w:rsid w:val="00B071A1"/>
    <w:rsid w:val="00B40A14"/>
    <w:rsid w:val="00B82A32"/>
    <w:rsid w:val="00B85D62"/>
    <w:rsid w:val="00BF6C73"/>
    <w:rsid w:val="00C70CE3"/>
    <w:rsid w:val="00D21165"/>
    <w:rsid w:val="00D45E2A"/>
    <w:rsid w:val="00DD7A6E"/>
    <w:rsid w:val="00E2304F"/>
    <w:rsid w:val="00E74B8C"/>
    <w:rsid w:val="00EE22EC"/>
    <w:rsid w:val="00F12CDE"/>
    <w:rsid w:val="00F40A96"/>
    <w:rsid w:val="00F440E4"/>
    <w:rsid w:val="00FF1D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17CE4"/>
    <w:pPr>
      <w:suppressAutoHyphens/>
    </w:pPr>
    <w:rPr>
      <w:rFonts w:eastAsia="Times New Roman"/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qFormat/>
    <w:rsid w:val="00417CE4"/>
    <w:pPr>
      <w:keepNext/>
      <w:tabs>
        <w:tab w:val="num" w:pos="0"/>
      </w:tabs>
      <w:jc w:val="center"/>
      <w:outlineLvl w:val="0"/>
    </w:pPr>
    <w:rPr>
      <w:rFonts w:ascii="Century" w:hAnsi="Century"/>
      <w:b/>
      <w:bCs/>
      <w:sz w:val="32"/>
    </w:rPr>
  </w:style>
  <w:style w:type="paragraph" w:styleId="Nagwek2">
    <w:name w:val="heading 2"/>
    <w:basedOn w:val="Normalny"/>
    <w:next w:val="Normalny"/>
    <w:link w:val="Nagwek2Znak"/>
    <w:qFormat/>
    <w:rsid w:val="00417CE4"/>
    <w:pPr>
      <w:keepNext/>
      <w:tabs>
        <w:tab w:val="num" w:pos="0"/>
      </w:tabs>
      <w:jc w:val="right"/>
      <w:outlineLvl w:val="1"/>
    </w:pPr>
    <w:rPr>
      <w:rFonts w:ascii="Century" w:hAnsi="Century"/>
      <w:b/>
      <w:bCs/>
      <w:sz w:val="28"/>
      <w:u w:val="single"/>
    </w:rPr>
  </w:style>
  <w:style w:type="paragraph" w:styleId="Nagwek3">
    <w:name w:val="heading 3"/>
    <w:basedOn w:val="Normalny"/>
    <w:next w:val="Normalny"/>
    <w:link w:val="Nagwek3Znak"/>
    <w:qFormat/>
    <w:rsid w:val="00417CE4"/>
    <w:pPr>
      <w:keepNext/>
      <w:tabs>
        <w:tab w:val="num" w:pos="0"/>
      </w:tabs>
      <w:jc w:val="center"/>
      <w:outlineLvl w:val="2"/>
    </w:pPr>
    <w:rPr>
      <w:rFonts w:ascii="Century" w:hAnsi="Century"/>
      <w:b/>
      <w:bCs/>
      <w:sz w:val="32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4705C3"/>
    <w:pPr>
      <w:jc w:val="center"/>
    </w:pPr>
    <w:rPr>
      <w:rFonts w:ascii="Arial" w:eastAsia="Calibri" w:hAnsi="Arial"/>
      <w:b/>
      <w:sz w:val="28"/>
      <w:szCs w:val="20"/>
    </w:rPr>
  </w:style>
  <w:style w:type="character" w:customStyle="1" w:styleId="TytuZnak">
    <w:name w:val="Tytuł Znak"/>
    <w:link w:val="Tytu"/>
    <w:rsid w:val="004705C3"/>
    <w:rPr>
      <w:rFonts w:ascii="Arial" w:hAnsi="Arial"/>
      <w:b/>
      <w:sz w:val="28"/>
    </w:rPr>
  </w:style>
  <w:style w:type="character" w:styleId="Pogrubienie">
    <w:name w:val="Strong"/>
    <w:uiPriority w:val="22"/>
    <w:qFormat/>
    <w:rsid w:val="004705C3"/>
    <w:rPr>
      <w:b/>
      <w:bCs/>
    </w:rPr>
  </w:style>
  <w:style w:type="character" w:customStyle="1" w:styleId="Nagwek1Znak">
    <w:name w:val="Nagłówek 1 Znak"/>
    <w:link w:val="Nagwek1"/>
    <w:rsid w:val="00417CE4"/>
    <w:rPr>
      <w:rFonts w:ascii="Century" w:eastAsia="Times New Roman" w:hAnsi="Century"/>
      <w:b/>
      <w:bCs/>
      <w:sz w:val="32"/>
      <w:szCs w:val="24"/>
      <w:lang w:eastAsia="ar-SA"/>
    </w:rPr>
  </w:style>
  <w:style w:type="character" w:customStyle="1" w:styleId="Nagwek2Znak">
    <w:name w:val="Nagłówek 2 Znak"/>
    <w:link w:val="Nagwek2"/>
    <w:rsid w:val="00417CE4"/>
    <w:rPr>
      <w:rFonts w:ascii="Century" w:eastAsia="Times New Roman" w:hAnsi="Century"/>
      <w:b/>
      <w:bCs/>
      <w:sz w:val="28"/>
      <w:szCs w:val="24"/>
      <w:u w:val="single"/>
      <w:lang w:eastAsia="ar-SA"/>
    </w:rPr>
  </w:style>
  <w:style w:type="character" w:customStyle="1" w:styleId="Nagwek3Znak">
    <w:name w:val="Nagłówek 3 Znak"/>
    <w:link w:val="Nagwek3"/>
    <w:rsid w:val="00417CE4"/>
    <w:rPr>
      <w:rFonts w:ascii="Century" w:eastAsia="Times New Roman" w:hAnsi="Century"/>
      <w:b/>
      <w:bCs/>
      <w:sz w:val="32"/>
      <w:szCs w:val="24"/>
      <w:u w:val="single"/>
      <w:lang w:eastAsia="ar-SA"/>
    </w:rPr>
  </w:style>
  <w:style w:type="paragraph" w:styleId="Tekstpodstawowywcity">
    <w:name w:val="Body Text Indent"/>
    <w:basedOn w:val="Normalny"/>
    <w:link w:val="TekstpodstawowywcityZnak"/>
    <w:semiHidden/>
    <w:rsid w:val="00417CE4"/>
    <w:pPr>
      <w:spacing w:line="360" w:lineRule="auto"/>
      <w:ind w:left="720"/>
    </w:pPr>
    <w:rPr>
      <w:rFonts w:ascii="Century" w:hAnsi="Century"/>
    </w:rPr>
  </w:style>
  <w:style w:type="character" w:customStyle="1" w:styleId="TekstpodstawowywcityZnak">
    <w:name w:val="Tekst podstawowy wcięty Znak"/>
    <w:link w:val="Tekstpodstawowywcity"/>
    <w:semiHidden/>
    <w:rsid w:val="00417CE4"/>
    <w:rPr>
      <w:rFonts w:ascii="Century" w:eastAsia="Times New Roman" w:hAnsi="Century"/>
      <w:sz w:val="24"/>
      <w:szCs w:val="24"/>
      <w:lang w:eastAsia="ar-SA"/>
    </w:rPr>
  </w:style>
  <w:style w:type="paragraph" w:styleId="Akapitzlist">
    <w:name w:val="List Paragraph"/>
    <w:basedOn w:val="Normalny"/>
    <w:uiPriority w:val="34"/>
    <w:qFormat/>
    <w:rsid w:val="001945A9"/>
    <w:pPr>
      <w:ind w:left="720"/>
      <w:contextualSpacing/>
    </w:pPr>
  </w:style>
  <w:style w:type="table" w:styleId="Tabela-Siatka">
    <w:name w:val="Table Grid"/>
    <w:basedOn w:val="Standardowy"/>
    <w:uiPriority w:val="59"/>
    <w:rsid w:val="00880A7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17CE4"/>
    <w:pPr>
      <w:suppressAutoHyphens/>
    </w:pPr>
    <w:rPr>
      <w:rFonts w:eastAsia="Times New Roman"/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qFormat/>
    <w:rsid w:val="00417CE4"/>
    <w:pPr>
      <w:keepNext/>
      <w:tabs>
        <w:tab w:val="num" w:pos="0"/>
      </w:tabs>
      <w:jc w:val="center"/>
      <w:outlineLvl w:val="0"/>
    </w:pPr>
    <w:rPr>
      <w:rFonts w:ascii="Century" w:hAnsi="Century"/>
      <w:b/>
      <w:bCs/>
      <w:sz w:val="32"/>
    </w:rPr>
  </w:style>
  <w:style w:type="paragraph" w:styleId="Nagwek2">
    <w:name w:val="heading 2"/>
    <w:basedOn w:val="Normalny"/>
    <w:next w:val="Normalny"/>
    <w:link w:val="Nagwek2Znak"/>
    <w:qFormat/>
    <w:rsid w:val="00417CE4"/>
    <w:pPr>
      <w:keepNext/>
      <w:tabs>
        <w:tab w:val="num" w:pos="0"/>
      </w:tabs>
      <w:jc w:val="right"/>
      <w:outlineLvl w:val="1"/>
    </w:pPr>
    <w:rPr>
      <w:rFonts w:ascii="Century" w:hAnsi="Century"/>
      <w:b/>
      <w:bCs/>
      <w:sz w:val="28"/>
      <w:u w:val="single"/>
    </w:rPr>
  </w:style>
  <w:style w:type="paragraph" w:styleId="Nagwek3">
    <w:name w:val="heading 3"/>
    <w:basedOn w:val="Normalny"/>
    <w:next w:val="Normalny"/>
    <w:link w:val="Nagwek3Znak"/>
    <w:qFormat/>
    <w:rsid w:val="00417CE4"/>
    <w:pPr>
      <w:keepNext/>
      <w:tabs>
        <w:tab w:val="num" w:pos="0"/>
      </w:tabs>
      <w:jc w:val="center"/>
      <w:outlineLvl w:val="2"/>
    </w:pPr>
    <w:rPr>
      <w:rFonts w:ascii="Century" w:hAnsi="Century"/>
      <w:b/>
      <w:bCs/>
      <w:sz w:val="32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4705C3"/>
    <w:pPr>
      <w:jc w:val="center"/>
    </w:pPr>
    <w:rPr>
      <w:rFonts w:ascii="Arial" w:eastAsia="Calibri" w:hAnsi="Arial"/>
      <w:b/>
      <w:sz w:val="28"/>
      <w:szCs w:val="20"/>
    </w:rPr>
  </w:style>
  <w:style w:type="character" w:customStyle="1" w:styleId="TytuZnak">
    <w:name w:val="Tytuł Znak"/>
    <w:link w:val="Tytu"/>
    <w:rsid w:val="004705C3"/>
    <w:rPr>
      <w:rFonts w:ascii="Arial" w:hAnsi="Arial"/>
      <w:b/>
      <w:sz w:val="28"/>
    </w:rPr>
  </w:style>
  <w:style w:type="character" w:styleId="Pogrubienie">
    <w:name w:val="Strong"/>
    <w:uiPriority w:val="22"/>
    <w:qFormat/>
    <w:rsid w:val="004705C3"/>
    <w:rPr>
      <w:b/>
      <w:bCs/>
    </w:rPr>
  </w:style>
  <w:style w:type="character" w:customStyle="1" w:styleId="Nagwek1Znak">
    <w:name w:val="Nagłówek 1 Znak"/>
    <w:link w:val="Nagwek1"/>
    <w:rsid w:val="00417CE4"/>
    <w:rPr>
      <w:rFonts w:ascii="Century" w:eastAsia="Times New Roman" w:hAnsi="Century"/>
      <w:b/>
      <w:bCs/>
      <w:sz w:val="32"/>
      <w:szCs w:val="24"/>
      <w:lang w:eastAsia="ar-SA"/>
    </w:rPr>
  </w:style>
  <w:style w:type="character" w:customStyle="1" w:styleId="Nagwek2Znak">
    <w:name w:val="Nagłówek 2 Znak"/>
    <w:link w:val="Nagwek2"/>
    <w:rsid w:val="00417CE4"/>
    <w:rPr>
      <w:rFonts w:ascii="Century" w:eastAsia="Times New Roman" w:hAnsi="Century"/>
      <w:b/>
      <w:bCs/>
      <w:sz w:val="28"/>
      <w:szCs w:val="24"/>
      <w:u w:val="single"/>
      <w:lang w:eastAsia="ar-SA"/>
    </w:rPr>
  </w:style>
  <w:style w:type="character" w:customStyle="1" w:styleId="Nagwek3Znak">
    <w:name w:val="Nagłówek 3 Znak"/>
    <w:link w:val="Nagwek3"/>
    <w:rsid w:val="00417CE4"/>
    <w:rPr>
      <w:rFonts w:ascii="Century" w:eastAsia="Times New Roman" w:hAnsi="Century"/>
      <w:b/>
      <w:bCs/>
      <w:sz w:val="32"/>
      <w:szCs w:val="24"/>
      <w:u w:val="single"/>
      <w:lang w:eastAsia="ar-SA"/>
    </w:rPr>
  </w:style>
  <w:style w:type="paragraph" w:styleId="Tekstpodstawowywcity">
    <w:name w:val="Body Text Indent"/>
    <w:basedOn w:val="Normalny"/>
    <w:link w:val="TekstpodstawowywcityZnak"/>
    <w:semiHidden/>
    <w:rsid w:val="00417CE4"/>
    <w:pPr>
      <w:spacing w:line="360" w:lineRule="auto"/>
      <w:ind w:left="720"/>
    </w:pPr>
    <w:rPr>
      <w:rFonts w:ascii="Century" w:hAnsi="Century"/>
    </w:rPr>
  </w:style>
  <w:style w:type="character" w:customStyle="1" w:styleId="TekstpodstawowywcityZnak">
    <w:name w:val="Tekst podstawowy wcięty Znak"/>
    <w:link w:val="Tekstpodstawowywcity"/>
    <w:semiHidden/>
    <w:rsid w:val="00417CE4"/>
    <w:rPr>
      <w:rFonts w:ascii="Century" w:eastAsia="Times New Roman" w:hAnsi="Century"/>
      <w:sz w:val="24"/>
      <w:szCs w:val="24"/>
      <w:lang w:eastAsia="ar-SA"/>
    </w:rPr>
  </w:style>
  <w:style w:type="paragraph" w:styleId="Akapitzlist">
    <w:name w:val="List Paragraph"/>
    <w:basedOn w:val="Normalny"/>
    <w:uiPriority w:val="34"/>
    <w:qFormat/>
    <w:rsid w:val="001945A9"/>
    <w:pPr>
      <w:ind w:left="720"/>
      <w:contextualSpacing/>
    </w:pPr>
  </w:style>
  <w:style w:type="table" w:styleId="Tabela-Siatka">
    <w:name w:val="Table Grid"/>
    <w:basedOn w:val="Standardowy"/>
    <w:uiPriority w:val="59"/>
    <w:rsid w:val="00880A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230</Words>
  <Characters>1383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MSS</Company>
  <LinksUpToDate>false</LinksUpToDate>
  <CharactersWithSpaces>1610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</dc:creator>
  <cp:lastModifiedBy>Admin</cp:lastModifiedBy>
  <cp:revision>5</cp:revision>
  <cp:lastPrinted>2014-06-02T10:19:00Z</cp:lastPrinted>
  <dcterms:created xsi:type="dcterms:W3CDTF">2016-04-12T05:40:00Z</dcterms:created>
  <dcterms:modified xsi:type="dcterms:W3CDTF">2016-06-06T16:40:00Z</dcterms:modified>
</cp:coreProperties>
</file>